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22F" w:rsidRPr="00D76618" w:rsidRDefault="00CF55F9">
      <w:pPr>
        <w:rPr>
          <w:b/>
          <w:bCs/>
          <w:lang w:val="ru-RU"/>
        </w:rPr>
      </w:pPr>
      <w:r>
        <w:tab/>
      </w:r>
      <w:r w:rsidRPr="00BF6734">
        <w:rPr>
          <w:lang w:val="ru-RU"/>
        </w:rPr>
        <w:t xml:space="preserve"> </w:t>
      </w:r>
      <w:r w:rsidRPr="00D76618">
        <w:rPr>
          <w:b/>
          <w:bCs/>
          <w:lang w:val="ru-RU"/>
        </w:rPr>
        <w:t xml:space="preserve">ЗАПИСНИК О РАДУ </w:t>
      </w:r>
      <w:r>
        <w:rPr>
          <w:b/>
          <w:bCs/>
          <w:lang w:val="sr-Cyrl-RS"/>
        </w:rPr>
        <w:t xml:space="preserve">СА 12.СЕДНИЦЕ </w:t>
      </w:r>
      <w:r w:rsidRPr="00D76618">
        <w:rPr>
          <w:b/>
          <w:bCs/>
          <w:lang w:val="ru-RU"/>
        </w:rPr>
        <w:t>ИЗБОРНЕ КОМИСИЈЕ ГРАДА ШАПЦА</w:t>
      </w:r>
    </w:p>
    <w:p w:rsidR="0065522F" w:rsidRPr="00D76618" w:rsidRDefault="0065522F">
      <w:pPr>
        <w:rPr>
          <w:b/>
          <w:bCs/>
          <w:lang w:val="ru-RU"/>
        </w:rPr>
      </w:pPr>
    </w:p>
    <w:p w:rsidR="0065522F" w:rsidRPr="00D76618" w:rsidRDefault="0065522F">
      <w:pPr>
        <w:rPr>
          <w:b/>
          <w:bCs/>
          <w:lang w:val="ru-RU"/>
        </w:rPr>
      </w:pPr>
    </w:p>
    <w:p w:rsidR="0065522F" w:rsidRPr="00D76618" w:rsidRDefault="0065522F">
      <w:pPr>
        <w:rPr>
          <w:b/>
          <w:bCs/>
          <w:lang w:val="ru-RU"/>
        </w:rPr>
      </w:pPr>
    </w:p>
    <w:p w:rsidR="0065522F" w:rsidRPr="00D76618" w:rsidRDefault="00CF55F9" w:rsidP="00BF6734">
      <w:pPr>
        <w:ind w:firstLine="450"/>
        <w:jc w:val="both"/>
        <w:rPr>
          <w:lang w:val="ru-RU"/>
        </w:rPr>
      </w:pPr>
      <w:r>
        <w:rPr>
          <w:lang w:val="sr-Cyrl-RS"/>
        </w:rPr>
        <w:t xml:space="preserve">Дванаеста седница </w:t>
      </w:r>
      <w:r w:rsidRPr="00D76618">
        <w:rPr>
          <w:lang w:val="ru-RU"/>
        </w:rPr>
        <w:t xml:space="preserve"> Изборне комисије града Шапца ( у даљем тексту ИКГШ), одржан</w:t>
      </w:r>
      <w:r>
        <w:rPr>
          <w:lang w:val="sr-Cyrl-RS"/>
        </w:rPr>
        <w:t xml:space="preserve">а је </w:t>
      </w:r>
      <w:r w:rsidRPr="00D76618">
        <w:rPr>
          <w:lang w:val="ru-RU"/>
        </w:rPr>
        <w:t xml:space="preserve"> дана </w:t>
      </w:r>
      <w:r>
        <w:rPr>
          <w:lang w:val="sr-Cyrl-RS"/>
        </w:rPr>
        <w:t>21.10</w:t>
      </w:r>
      <w:r w:rsidRPr="00D76618">
        <w:rPr>
          <w:lang w:val="ru-RU"/>
        </w:rPr>
        <w:t xml:space="preserve">.2026. године, у згради Градске управе Шабац ( други спрат, велика сала), са почетком у </w:t>
      </w:r>
      <w:r>
        <w:rPr>
          <w:lang w:val="sr-Cyrl-RS"/>
        </w:rPr>
        <w:t>14:00</w:t>
      </w:r>
      <w:r w:rsidRPr="00D76618">
        <w:rPr>
          <w:lang w:val="ru-RU"/>
        </w:rPr>
        <w:t xml:space="preserve"> часова, у процедури спровођења избора за Народне посланике у Скупштини Републике Србије расписане за 25.10.2026. године.  </w:t>
      </w:r>
    </w:p>
    <w:p w:rsidR="0065522F" w:rsidRPr="00D76618" w:rsidRDefault="0065522F">
      <w:pPr>
        <w:jc w:val="both"/>
        <w:rPr>
          <w:lang w:val="ru-RU"/>
        </w:rPr>
      </w:pPr>
    </w:p>
    <w:p w:rsidR="0065522F" w:rsidRPr="00D76618" w:rsidRDefault="00CF55F9">
      <w:pPr>
        <w:jc w:val="both"/>
        <w:rPr>
          <w:lang w:val="ru-RU"/>
        </w:rPr>
      </w:pPr>
      <w:r w:rsidRPr="00D76618">
        <w:rPr>
          <w:lang w:val="ru-RU"/>
        </w:rPr>
        <w:tab/>
        <w:t xml:space="preserve">Седници присуствују: </w:t>
      </w:r>
    </w:p>
    <w:p w:rsidR="0065522F" w:rsidRPr="00D76618" w:rsidRDefault="0065522F">
      <w:pPr>
        <w:jc w:val="both"/>
        <w:rPr>
          <w:lang w:val="ru-RU"/>
        </w:rPr>
      </w:pPr>
    </w:p>
    <w:p w:rsidR="0065522F" w:rsidRPr="00D76618" w:rsidRDefault="00CF55F9">
      <w:pPr>
        <w:jc w:val="both"/>
        <w:rPr>
          <w:lang w:val="ru-RU"/>
        </w:rPr>
      </w:pPr>
      <w:r w:rsidRPr="00D76618">
        <w:rPr>
          <w:lang w:val="ru-RU"/>
        </w:rPr>
        <w:t>1. Борис Туменко, председник ИКГШ;</w:t>
      </w:r>
    </w:p>
    <w:p w:rsidR="0065522F" w:rsidRPr="00D76618" w:rsidRDefault="00CF55F9">
      <w:pPr>
        <w:jc w:val="both"/>
        <w:rPr>
          <w:lang w:val="ru-RU"/>
        </w:rPr>
      </w:pPr>
      <w:r w:rsidRPr="00D76618">
        <w:rPr>
          <w:lang w:val="ru-RU"/>
        </w:rPr>
        <w:t>2.</w:t>
      </w:r>
      <w:r w:rsidR="00BF6734" w:rsidRPr="00D76618">
        <w:rPr>
          <w:lang w:val="ru-RU"/>
        </w:rPr>
        <w:t xml:space="preserve"> </w:t>
      </w:r>
      <w:r w:rsidRPr="00D76618">
        <w:rPr>
          <w:lang w:val="ru-RU"/>
        </w:rPr>
        <w:t>Јелена Мијаиловић, заменик члана ИКГШ;</w:t>
      </w:r>
    </w:p>
    <w:p w:rsidR="0065522F" w:rsidRPr="00D76618" w:rsidRDefault="00CF55F9">
      <w:pPr>
        <w:jc w:val="both"/>
        <w:rPr>
          <w:lang w:val="ru-RU"/>
        </w:rPr>
      </w:pPr>
      <w:r w:rsidRPr="00D76618">
        <w:rPr>
          <w:lang w:val="ru-RU"/>
        </w:rPr>
        <w:t>3.</w:t>
      </w:r>
      <w:r w:rsidR="00BF6734" w:rsidRPr="00D76618">
        <w:rPr>
          <w:lang w:val="ru-RU"/>
        </w:rPr>
        <w:t xml:space="preserve"> </w:t>
      </w:r>
      <w:r w:rsidRPr="00D76618">
        <w:rPr>
          <w:lang w:val="ru-RU"/>
        </w:rPr>
        <w:t xml:space="preserve">Марија </w:t>
      </w:r>
      <w:r>
        <w:rPr>
          <w:lang w:val="sr-Cyrl-RS"/>
        </w:rPr>
        <w:t>Р</w:t>
      </w:r>
      <w:r w:rsidRPr="00D76618">
        <w:rPr>
          <w:lang w:val="ru-RU"/>
        </w:rPr>
        <w:t>адовић Аћимовић, члан ИКГШ;</w:t>
      </w:r>
    </w:p>
    <w:p w:rsidR="0065522F" w:rsidRPr="00D76618" w:rsidRDefault="00CF55F9">
      <w:pPr>
        <w:jc w:val="both"/>
        <w:rPr>
          <w:lang w:val="ru-RU"/>
        </w:rPr>
      </w:pPr>
      <w:r w:rsidRPr="00D76618">
        <w:rPr>
          <w:lang w:val="ru-RU"/>
        </w:rPr>
        <w:t>4.</w:t>
      </w:r>
      <w:r w:rsidR="00BF6734" w:rsidRPr="00D76618">
        <w:rPr>
          <w:lang w:val="ru-RU"/>
        </w:rPr>
        <w:t xml:space="preserve"> </w:t>
      </w:r>
      <w:r>
        <w:rPr>
          <w:lang w:val="sr-Cyrl-RS"/>
        </w:rPr>
        <w:t>Радмила Исаковић</w:t>
      </w:r>
      <w:r w:rsidRPr="00D76618">
        <w:rPr>
          <w:lang w:val="ru-RU"/>
        </w:rPr>
        <w:t>, члан ИКГШ;</w:t>
      </w:r>
    </w:p>
    <w:p w:rsidR="0065522F" w:rsidRPr="00D76618" w:rsidRDefault="00CF55F9">
      <w:pPr>
        <w:jc w:val="both"/>
        <w:rPr>
          <w:lang w:val="ru-RU"/>
        </w:rPr>
      </w:pPr>
      <w:r w:rsidRPr="00D76618">
        <w:rPr>
          <w:lang w:val="ru-RU"/>
        </w:rPr>
        <w:t>5.</w:t>
      </w:r>
      <w:r w:rsidR="00BF6734" w:rsidRPr="00D76618">
        <w:rPr>
          <w:lang w:val="ru-RU"/>
        </w:rPr>
        <w:t xml:space="preserve"> </w:t>
      </w:r>
      <w:r w:rsidRPr="00D76618">
        <w:rPr>
          <w:lang w:val="ru-RU"/>
        </w:rPr>
        <w:t>Данка Марковић, заменик члана ИКГШ;</w:t>
      </w:r>
    </w:p>
    <w:p w:rsidR="0065522F" w:rsidRPr="00D76618" w:rsidRDefault="00CF55F9">
      <w:pPr>
        <w:jc w:val="both"/>
        <w:rPr>
          <w:lang w:val="ru-RU"/>
        </w:rPr>
      </w:pPr>
      <w:r w:rsidRPr="00D76618">
        <w:rPr>
          <w:lang w:val="ru-RU"/>
        </w:rPr>
        <w:t>6. Снежана Жикић, члан ИКГШ;</w:t>
      </w:r>
    </w:p>
    <w:p w:rsidR="0065522F" w:rsidRPr="00D76618" w:rsidRDefault="00CF55F9">
      <w:pPr>
        <w:jc w:val="both"/>
        <w:rPr>
          <w:lang w:val="ru-RU"/>
        </w:rPr>
      </w:pPr>
      <w:r w:rsidRPr="00D76618">
        <w:rPr>
          <w:lang w:val="ru-RU"/>
        </w:rPr>
        <w:t>7.</w:t>
      </w:r>
      <w:r w:rsidR="00BF6734" w:rsidRPr="00D76618">
        <w:rPr>
          <w:lang w:val="ru-RU"/>
        </w:rPr>
        <w:t xml:space="preserve"> </w:t>
      </w:r>
      <w:r w:rsidRPr="00D76618">
        <w:rPr>
          <w:lang w:val="ru-RU"/>
        </w:rPr>
        <w:t>Маријана Арсеновић, члан ИКГШ;</w:t>
      </w:r>
    </w:p>
    <w:p w:rsidR="0065522F" w:rsidRPr="00D76618" w:rsidRDefault="00CF55F9">
      <w:pPr>
        <w:jc w:val="both"/>
        <w:rPr>
          <w:lang w:val="ru-RU"/>
        </w:rPr>
      </w:pPr>
      <w:r w:rsidRPr="00D76618">
        <w:rPr>
          <w:lang w:val="ru-RU"/>
        </w:rPr>
        <w:t>8. Бобан Дукић, члан ИКГШ;</w:t>
      </w:r>
    </w:p>
    <w:p w:rsidR="0065522F" w:rsidRPr="00D76618" w:rsidRDefault="00CF55F9">
      <w:pPr>
        <w:jc w:val="both"/>
        <w:rPr>
          <w:lang w:val="ru-RU"/>
        </w:rPr>
      </w:pPr>
      <w:r w:rsidRPr="00D76618">
        <w:rPr>
          <w:lang w:val="ru-RU"/>
        </w:rPr>
        <w:t>9. Александар Мијушковић, члан ИКГШ;</w:t>
      </w:r>
    </w:p>
    <w:p w:rsidR="0065522F" w:rsidRPr="00D76618" w:rsidRDefault="00CF55F9">
      <w:pPr>
        <w:jc w:val="both"/>
        <w:rPr>
          <w:lang w:val="ru-RU"/>
        </w:rPr>
      </w:pPr>
      <w:r w:rsidRPr="00D76618">
        <w:rPr>
          <w:lang w:val="ru-RU"/>
        </w:rPr>
        <w:t>10.</w:t>
      </w:r>
      <w:r w:rsidR="00BF6734" w:rsidRPr="00D76618">
        <w:rPr>
          <w:lang w:val="ru-RU"/>
        </w:rPr>
        <w:t xml:space="preserve"> </w:t>
      </w:r>
      <w:r w:rsidRPr="00D76618">
        <w:rPr>
          <w:lang w:val="ru-RU"/>
        </w:rPr>
        <w:t>Сања Јосиповић, члан ИКГШ;</w:t>
      </w:r>
    </w:p>
    <w:p w:rsidR="0065522F" w:rsidRDefault="00BF6734">
      <w:pPr>
        <w:jc w:val="both"/>
        <w:rPr>
          <w:lang w:val="sr-Cyrl-RS"/>
        </w:rPr>
      </w:pPr>
      <w:r w:rsidRPr="00D76618">
        <w:rPr>
          <w:lang w:val="ru-RU"/>
        </w:rPr>
        <w:t xml:space="preserve">11. </w:t>
      </w:r>
      <w:r w:rsidR="00CF55F9">
        <w:rPr>
          <w:lang w:val="sr-Cyrl-RS"/>
        </w:rPr>
        <w:t>Александар Андрић</w:t>
      </w:r>
      <w:r w:rsidR="00CF55F9" w:rsidRPr="00D76618">
        <w:rPr>
          <w:lang w:val="ru-RU"/>
        </w:rPr>
        <w:t>,члан ИКГШ;</w:t>
      </w:r>
    </w:p>
    <w:p w:rsidR="0065522F" w:rsidRDefault="00CF55F9">
      <w:pPr>
        <w:jc w:val="both"/>
        <w:rPr>
          <w:lang w:val="sr-Cyrl-RS"/>
        </w:rPr>
      </w:pPr>
      <w:r>
        <w:rPr>
          <w:lang w:val="sr-Cyrl-RS"/>
        </w:rPr>
        <w:t>12.</w:t>
      </w:r>
      <w:r w:rsidR="00BF6734" w:rsidRPr="00BF6734">
        <w:rPr>
          <w:lang w:val="ru-RU"/>
        </w:rPr>
        <w:t xml:space="preserve"> </w:t>
      </w:r>
      <w:r>
        <w:rPr>
          <w:lang w:val="sr-Cyrl-RS"/>
        </w:rPr>
        <w:t xml:space="preserve">Драган Јовановић, заменик </w:t>
      </w:r>
      <w:r w:rsidRPr="00D76618">
        <w:rPr>
          <w:lang w:val="ru-RU"/>
        </w:rPr>
        <w:t>члан</w:t>
      </w:r>
      <w:r>
        <w:rPr>
          <w:lang w:val="sr-Cyrl-RS"/>
        </w:rPr>
        <w:t>а</w:t>
      </w:r>
      <w:r w:rsidRPr="00D76618">
        <w:rPr>
          <w:lang w:val="ru-RU"/>
        </w:rPr>
        <w:t xml:space="preserve"> ИКГШ;</w:t>
      </w:r>
    </w:p>
    <w:p w:rsidR="0065522F" w:rsidRDefault="00CF55F9">
      <w:pPr>
        <w:jc w:val="both"/>
        <w:rPr>
          <w:lang w:val="sr-Cyrl-RS"/>
        </w:rPr>
      </w:pPr>
      <w:r>
        <w:rPr>
          <w:lang w:val="sr-Cyrl-RS"/>
        </w:rPr>
        <w:t xml:space="preserve">13. Љиљана Перић, </w:t>
      </w:r>
      <w:r w:rsidRPr="00D76618">
        <w:rPr>
          <w:lang w:val="ru-RU"/>
        </w:rPr>
        <w:t>члан ИКГШ;</w:t>
      </w:r>
    </w:p>
    <w:p w:rsidR="0065522F" w:rsidRDefault="00CF55F9">
      <w:pPr>
        <w:jc w:val="both"/>
        <w:rPr>
          <w:lang w:val="sr-Cyrl-RS"/>
        </w:rPr>
      </w:pPr>
      <w:r>
        <w:rPr>
          <w:lang w:val="sr-Cyrl-RS"/>
        </w:rPr>
        <w:t>14.</w:t>
      </w:r>
      <w:r w:rsidR="00BF6734" w:rsidRPr="00BF6734">
        <w:rPr>
          <w:lang w:val="ru-RU"/>
        </w:rPr>
        <w:t xml:space="preserve"> </w:t>
      </w:r>
      <w:r>
        <w:rPr>
          <w:lang w:val="sr-Cyrl-RS"/>
        </w:rPr>
        <w:t xml:space="preserve">Ивана Продановић, </w:t>
      </w:r>
      <w:r w:rsidRPr="00D76618">
        <w:rPr>
          <w:lang w:val="ru-RU"/>
        </w:rPr>
        <w:t>члан ИКГШ;</w:t>
      </w:r>
    </w:p>
    <w:p w:rsidR="0065522F" w:rsidRDefault="00CF55F9">
      <w:pPr>
        <w:jc w:val="both"/>
        <w:rPr>
          <w:lang w:val="sr-Cyrl-RS"/>
        </w:rPr>
      </w:pPr>
      <w:r>
        <w:rPr>
          <w:lang w:val="sr-Cyrl-RS"/>
        </w:rPr>
        <w:t>15.</w:t>
      </w:r>
      <w:r w:rsidR="00BF6734" w:rsidRPr="00BF6734">
        <w:rPr>
          <w:lang w:val="ru-RU"/>
        </w:rPr>
        <w:t xml:space="preserve"> </w:t>
      </w:r>
      <w:r>
        <w:rPr>
          <w:lang w:val="sr-Cyrl-RS"/>
        </w:rPr>
        <w:t>Маја Станковић, заменик члана ИКГШ;</w:t>
      </w:r>
    </w:p>
    <w:p w:rsidR="0065522F" w:rsidRDefault="00CF55F9">
      <w:pPr>
        <w:jc w:val="both"/>
        <w:rPr>
          <w:lang w:val="sr-Cyrl-RS"/>
        </w:rPr>
      </w:pPr>
      <w:r>
        <w:rPr>
          <w:lang w:val="sr-Cyrl-RS"/>
        </w:rPr>
        <w:t>16.</w:t>
      </w:r>
      <w:r w:rsidR="00BF6734" w:rsidRPr="00BF6734">
        <w:rPr>
          <w:lang w:val="ru-RU"/>
        </w:rPr>
        <w:t xml:space="preserve"> </w:t>
      </w:r>
      <w:r>
        <w:rPr>
          <w:lang w:val="sr-Cyrl-RS"/>
        </w:rPr>
        <w:t xml:space="preserve">Слободанка Карић, заменик </w:t>
      </w:r>
      <w:r w:rsidRPr="00D76618">
        <w:rPr>
          <w:lang w:val="ru-RU"/>
        </w:rPr>
        <w:t>члан</w:t>
      </w:r>
      <w:r>
        <w:rPr>
          <w:lang w:val="sr-Cyrl-RS"/>
        </w:rPr>
        <w:t>а</w:t>
      </w:r>
      <w:r w:rsidRPr="00D76618">
        <w:rPr>
          <w:lang w:val="ru-RU"/>
        </w:rPr>
        <w:t xml:space="preserve"> ИКГШ;</w:t>
      </w:r>
    </w:p>
    <w:p w:rsidR="0065522F" w:rsidRDefault="00CF55F9">
      <w:pPr>
        <w:jc w:val="both"/>
        <w:rPr>
          <w:lang w:val="sr-Cyrl-RS"/>
        </w:rPr>
      </w:pPr>
      <w:r>
        <w:rPr>
          <w:lang w:val="sr-Cyrl-RS"/>
        </w:rPr>
        <w:t>17.</w:t>
      </w:r>
      <w:r w:rsidR="00BF6734" w:rsidRPr="00BF6734">
        <w:rPr>
          <w:lang w:val="ru-RU"/>
        </w:rPr>
        <w:t xml:space="preserve"> </w:t>
      </w:r>
      <w:r>
        <w:rPr>
          <w:lang w:val="sr-Cyrl-RS"/>
        </w:rPr>
        <w:t xml:space="preserve">Вера Палинкаш, </w:t>
      </w:r>
      <w:r w:rsidRPr="00D76618">
        <w:rPr>
          <w:lang w:val="ru-RU"/>
        </w:rPr>
        <w:t>члан ИКГШ;</w:t>
      </w:r>
    </w:p>
    <w:p w:rsidR="0065522F" w:rsidRDefault="00CF55F9">
      <w:pPr>
        <w:jc w:val="both"/>
        <w:rPr>
          <w:lang w:val="sr-Cyrl-RS"/>
        </w:rPr>
      </w:pPr>
      <w:r>
        <w:rPr>
          <w:lang w:val="sr-Cyrl-RS"/>
        </w:rPr>
        <w:t>18.</w:t>
      </w:r>
      <w:r w:rsidR="00BF6734" w:rsidRPr="00BF6734">
        <w:rPr>
          <w:lang w:val="ru-RU"/>
        </w:rPr>
        <w:t xml:space="preserve"> </w:t>
      </w:r>
      <w:r>
        <w:rPr>
          <w:lang w:val="sr-Cyrl-RS"/>
        </w:rPr>
        <w:t xml:space="preserve">Лолито Лазаревић, заменик </w:t>
      </w:r>
      <w:r w:rsidRPr="00D76618">
        <w:rPr>
          <w:lang w:val="ru-RU"/>
        </w:rPr>
        <w:t>члан</w:t>
      </w:r>
      <w:r>
        <w:rPr>
          <w:lang w:val="sr-Cyrl-RS"/>
        </w:rPr>
        <w:t>а</w:t>
      </w:r>
      <w:r w:rsidRPr="00D76618">
        <w:rPr>
          <w:lang w:val="ru-RU"/>
        </w:rPr>
        <w:t xml:space="preserve"> ИКГШ;</w:t>
      </w:r>
    </w:p>
    <w:p w:rsidR="0065522F" w:rsidRDefault="00CF55F9">
      <w:pPr>
        <w:jc w:val="both"/>
        <w:rPr>
          <w:lang w:val="sr-Cyrl-RS"/>
        </w:rPr>
      </w:pPr>
      <w:r>
        <w:rPr>
          <w:lang w:val="sr-Cyrl-RS"/>
        </w:rPr>
        <w:t>19.</w:t>
      </w:r>
      <w:r w:rsidR="00BF6734" w:rsidRPr="00BF6734">
        <w:rPr>
          <w:lang w:val="ru-RU"/>
        </w:rPr>
        <w:t xml:space="preserve"> </w:t>
      </w:r>
      <w:r>
        <w:rPr>
          <w:lang w:val="sr-Cyrl-RS"/>
        </w:rPr>
        <w:t xml:space="preserve">Сања Филиповић,заменик </w:t>
      </w:r>
      <w:r w:rsidRPr="00D76618">
        <w:rPr>
          <w:lang w:val="ru-RU"/>
        </w:rPr>
        <w:t>члан</w:t>
      </w:r>
      <w:r>
        <w:rPr>
          <w:lang w:val="sr-Cyrl-RS"/>
        </w:rPr>
        <w:t>а</w:t>
      </w:r>
      <w:r w:rsidRPr="00D76618">
        <w:rPr>
          <w:lang w:val="ru-RU"/>
        </w:rPr>
        <w:t xml:space="preserve"> ИКГШ;</w:t>
      </w:r>
    </w:p>
    <w:p w:rsidR="0065522F" w:rsidRDefault="00CF55F9">
      <w:pPr>
        <w:jc w:val="both"/>
        <w:rPr>
          <w:lang w:val="sr-Cyrl-RS"/>
        </w:rPr>
      </w:pPr>
      <w:r>
        <w:rPr>
          <w:lang w:val="sr-Cyrl-RS"/>
        </w:rPr>
        <w:t>20.</w:t>
      </w:r>
      <w:r w:rsidR="00BF6734" w:rsidRPr="00BF6734">
        <w:rPr>
          <w:lang w:val="ru-RU"/>
        </w:rPr>
        <w:t xml:space="preserve"> </w:t>
      </w:r>
      <w:r>
        <w:rPr>
          <w:lang w:val="sr-Cyrl-RS"/>
        </w:rPr>
        <w:t xml:space="preserve">Милица Исаковић, </w:t>
      </w:r>
      <w:r w:rsidRPr="00D76618">
        <w:rPr>
          <w:lang w:val="ru-RU"/>
        </w:rPr>
        <w:t>члан ИКГШ;</w:t>
      </w:r>
    </w:p>
    <w:p w:rsidR="0065522F" w:rsidRDefault="00CF55F9">
      <w:pPr>
        <w:jc w:val="both"/>
        <w:rPr>
          <w:lang w:val="sr-Cyrl-RS"/>
        </w:rPr>
      </w:pPr>
      <w:r>
        <w:rPr>
          <w:lang w:val="sr-Cyrl-RS"/>
        </w:rPr>
        <w:t>21.</w:t>
      </w:r>
      <w:r w:rsidR="00BF6734" w:rsidRPr="00BF6734">
        <w:rPr>
          <w:lang w:val="ru-RU"/>
        </w:rPr>
        <w:t xml:space="preserve"> </w:t>
      </w:r>
      <w:r>
        <w:rPr>
          <w:lang w:val="sr-Cyrl-RS"/>
        </w:rPr>
        <w:t>Александар Врућкић, заменик</w:t>
      </w:r>
      <w:r w:rsidRPr="00D76618">
        <w:rPr>
          <w:lang w:val="ru-RU"/>
        </w:rPr>
        <w:t xml:space="preserve"> </w:t>
      </w:r>
      <w:r>
        <w:rPr>
          <w:lang w:val="sr-Cyrl-RS"/>
        </w:rPr>
        <w:t xml:space="preserve">члана </w:t>
      </w:r>
      <w:r w:rsidRPr="00D76618">
        <w:rPr>
          <w:lang w:val="ru-RU"/>
        </w:rPr>
        <w:t>ИКГШ;</w:t>
      </w:r>
    </w:p>
    <w:p w:rsidR="0065522F" w:rsidRDefault="00CF55F9">
      <w:pPr>
        <w:jc w:val="both"/>
        <w:rPr>
          <w:lang w:val="sr-Cyrl-RS"/>
        </w:rPr>
      </w:pPr>
      <w:r>
        <w:rPr>
          <w:lang w:val="sr-Cyrl-RS"/>
        </w:rPr>
        <w:t xml:space="preserve">22. Марко Савић, </w:t>
      </w:r>
      <w:r w:rsidRPr="00D76618">
        <w:rPr>
          <w:lang w:val="ru-RU"/>
        </w:rPr>
        <w:t>члан ИКГШ;</w:t>
      </w:r>
    </w:p>
    <w:p w:rsidR="0065522F" w:rsidRDefault="00CF55F9">
      <w:pPr>
        <w:jc w:val="both"/>
        <w:rPr>
          <w:lang w:val="sr-Cyrl-RS"/>
        </w:rPr>
      </w:pPr>
      <w:r>
        <w:rPr>
          <w:lang w:val="sr-Cyrl-RS"/>
        </w:rPr>
        <w:t>23.</w:t>
      </w:r>
      <w:r w:rsidR="00BF6734" w:rsidRPr="00BF6734">
        <w:rPr>
          <w:lang w:val="ru-RU"/>
        </w:rPr>
        <w:t xml:space="preserve"> </w:t>
      </w:r>
      <w:r>
        <w:rPr>
          <w:lang w:val="sr-Cyrl-RS"/>
        </w:rPr>
        <w:t>Иван Ђурђевић, заменик</w:t>
      </w:r>
      <w:r w:rsidRPr="00D76618">
        <w:rPr>
          <w:lang w:val="ru-RU"/>
        </w:rPr>
        <w:t xml:space="preserve"> </w:t>
      </w:r>
      <w:r>
        <w:rPr>
          <w:lang w:val="sr-Cyrl-RS"/>
        </w:rPr>
        <w:t xml:space="preserve">члана </w:t>
      </w:r>
      <w:r w:rsidRPr="00D76618">
        <w:rPr>
          <w:lang w:val="ru-RU"/>
        </w:rPr>
        <w:t>ИКГШ;</w:t>
      </w:r>
    </w:p>
    <w:p w:rsidR="0065522F" w:rsidRPr="00D76618" w:rsidRDefault="00CF55F9">
      <w:pPr>
        <w:jc w:val="both"/>
        <w:rPr>
          <w:lang w:val="ru-RU"/>
        </w:rPr>
      </w:pPr>
      <w:r>
        <w:rPr>
          <w:lang w:val="sr-Cyrl-RS"/>
        </w:rPr>
        <w:t>24.</w:t>
      </w:r>
      <w:r w:rsidR="00BF6734" w:rsidRPr="00D76618">
        <w:rPr>
          <w:lang w:val="ru-RU"/>
        </w:rPr>
        <w:t xml:space="preserve"> </w:t>
      </w:r>
      <w:r>
        <w:rPr>
          <w:lang w:val="sr-Cyrl-RS"/>
        </w:rPr>
        <w:t xml:space="preserve">Александар Мијаиловић, </w:t>
      </w:r>
      <w:r w:rsidRPr="00D76618">
        <w:rPr>
          <w:lang w:val="ru-RU"/>
        </w:rPr>
        <w:t>члан ИКГШ;</w:t>
      </w:r>
    </w:p>
    <w:p w:rsidR="00BF6734" w:rsidRDefault="00BF6734">
      <w:pPr>
        <w:jc w:val="both"/>
        <w:rPr>
          <w:lang w:val="sr-Cyrl-RS"/>
        </w:rPr>
      </w:pPr>
    </w:p>
    <w:p w:rsidR="0065522F" w:rsidRPr="00D76618" w:rsidRDefault="00CF55F9">
      <w:pPr>
        <w:jc w:val="both"/>
        <w:rPr>
          <w:lang w:val="ru-RU"/>
        </w:rPr>
      </w:pPr>
      <w:r>
        <w:rPr>
          <w:lang w:val="sr-Cyrl-RS"/>
        </w:rPr>
        <w:t>Заменик с</w:t>
      </w:r>
      <w:r w:rsidRPr="00D76618">
        <w:rPr>
          <w:lang w:val="ru-RU"/>
        </w:rPr>
        <w:t>екретар</w:t>
      </w:r>
      <w:r>
        <w:rPr>
          <w:lang w:val="sr-Cyrl-RS"/>
        </w:rPr>
        <w:t>а</w:t>
      </w:r>
      <w:r w:rsidRPr="00D76618">
        <w:rPr>
          <w:lang w:val="ru-RU"/>
        </w:rPr>
        <w:t xml:space="preserve"> ИКГШ: </w:t>
      </w:r>
      <w:r>
        <w:rPr>
          <w:lang w:val="sr-Cyrl-RS"/>
        </w:rPr>
        <w:t>Милан Беговић.</w:t>
      </w:r>
    </w:p>
    <w:p w:rsidR="0065522F" w:rsidRPr="00D76618" w:rsidRDefault="0065522F">
      <w:pPr>
        <w:jc w:val="both"/>
        <w:rPr>
          <w:lang w:val="ru-RU"/>
        </w:rPr>
      </w:pPr>
    </w:p>
    <w:p w:rsidR="0065522F" w:rsidRPr="00D76618" w:rsidRDefault="00CF55F9">
      <w:pPr>
        <w:jc w:val="both"/>
        <w:rPr>
          <w:lang w:val="ru-RU"/>
        </w:rPr>
      </w:pPr>
      <w:r w:rsidRPr="00D76618">
        <w:rPr>
          <w:lang w:val="ru-RU"/>
        </w:rPr>
        <w:tab/>
        <w:t xml:space="preserve">Констатује се да седници присуствује </w:t>
      </w:r>
      <w:r>
        <w:rPr>
          <w:lang w:val="sr-Cyrl-RS"/>
        </w:rPr>
        <w:t>довољан број чланова (24</w:t>
      </w:r>
      <w:r w:rsidRPr="00D76618">
        <w:rPr>
          <w:lang w:val="ru-RU"/>
        </w:rPr>
        <w:t xml:space="preserve"> члан</w:t>
      </w:r>
      <w:r>
        <w:rPr>
          <w:lang w:val="sr-Cyrl-RS"/>
        </w:rPr>
        <w:t>а</w:t>
      </w:r>
      <w:r w:rsidRPr="00D76618">
        <w:rPr>
          <w:lang w:val="ru-RU"/>
        </w:rPr>
        <w:t xml:space="preserve"> и заменика чланова ИКГШ</w:t>
      </w:r>
      <w:r>
        <w:rPr>
          <w:lang w:val="sr-Cyrl-RS"/>
        </w:rPr>
        <w:t>)</w:t>
      </w:r>
      <w:r w:rsidRPr="00D76618">
        <w:rPr>
          <w:lang w:val="ru-RU"/>
        </w:rPr>
        <w:t xml:space="preserve">, и да иста има кворум за рад и одлучивање. </w:t>
      </w:r>
    </w:p>
    <w:p w:rsidR="0065522F" w:rsidRPr="00D76618" w:rsidRDefault="0065522F">
      <w:pPr>
        <w:jc w:val="both"/>
        <w:rPr>
          <w:lang w:val="ru-RU"/>
        </w:rPr>
      </w:pPr>
    </w:p>
    <w:p w:rsidR="0065522F" w:rsidRPr="00D76618" w:rsidRDefault="00CF55F9">
      <w:pPr>
        <w:jc w:val="both"/>
        <w:rPr>
          <w:lang w:val="ru-RU"/>
        </w:rPr>
      </w:pPr>
      <w:r w:rsidRPr="00D76618">
        <w:rPr>
          <w:lang w:val="ru-RU"/>
        </w:rPr>
        <w:tab/>
        <w:t xml:space="preserve">Председник ИКГШ предлаже следећи дневни ред: </w:t>
      </w:r>
    </w:p>
    <w:p w:rsidR="0065522F" w:rsidRPr="00D76618" w:rsidRDefault="0065522F">
      <w:pPr>
        <w:jc w:val="both"/>
        <w:rPr>
          <w:lang w:val="ru-RU"/>
        </w:rPr>
      </w:pPr>
    </w:p>
    <w:p w:rsidR="0065522F" w:rsidRPr="00D76618" w:rsidRDefault="0065522F">
      <w:pPr>
        <w:jc w:val="both"/>
        <w:rPr>
          <w:lang w:val="ru-RU"/>
        </w:rPr>
      </w:pPr>
    </w:p>
    <w:p w:rsidR="0065522F" w:rsidRDefault="00CF55F9">
      <w:pPr>
        <w:numPr>
          <w:ilvl w:val="0"/>
          <w:numId w:val="1"/>
        </w:numPr>
        <w:jc w:val="both"/>
        <w:rPr>
          <w:lang w:val="sr-Cyrl-RS"/>
        </w:rPr>
      </w:pPr>
      <w:r>
        <w:rPr>
          <w:lang w:val="sr-Cyrl-RS"/>
        </w:rPr>
        <w:t>Одлучивање о предлогу члана изборне комисије  Сандре Мићић.</w:t>
      </w:r>
    </w:p>
    <w:p w:rsidR="0065522F" w:rsidRDefault="00CF55F9">
      <w:pPr>
        <w:numPr>
          <w:ilvl w:val="0"/>
          <w:numId w:val="1"/>
        </w:numPr>
        <w:jc w:val="both"/>
        <w:rPr>
          <w:lang w:val="sr-Cyrl-RS"/>
        </w:rPr>
      </w:pPr>
      <w:r>
        <w:rPr>
          <w:lang w:val="sr-Cyrl-RS"/>
        </w:rPr>
        <w:t>Именовање чланова ИКГШ за контакт лицима за гласање ван бирачког места.</w:t>
      </w:r>
    </w:p>
    <w:p w:rsidR="0065522F" w:rsidRPr="00D76618" w:rsidRDefault="00CF55F9">
      <w:pPr>
        <w:numPr>
          <w:ilvl w:val="0"/>
          <w:numId w:val="1"/>
        </w:numPr>
        <w:jc w:val="both"/>
        <w:rPr>
          <w:lang w:val="ru-RU"/>
        </w:rPr>
      </w:pPr>
      <w:r>
        <w:rPr>
          <w:lang w:val="sr-Cyrl-RS"/>
        </w:rPr>
        <w:t xml:space="preserve">Разврставање материјала за бирачке одборе. </w:t>
      </w:r>
    </w:p>
    <w:p w:rsidR="0065522F" w:rsidRPr="00BF6734" w:rsidRDefault="00CF55F9">
      <w:pPr>
        <w:jc w:val="both"/>
        <w:rPr>
          <w:lang w:val="ru-RU"/>
        </w:rPr>
      </w:pPr>
      <w:r w:rsidRPr="00D76618">
        <w:rPr>
          <w:lang w:val="ru-RU"/>
        </w:rPr>
        <w:t xml:space="preserve"> </w:t>
      </w:r>
    </w:p>
    <w:p w:rsidR="0065522F" w:rsidRPr="00BF6734" w:rsidRDefault="0065522F">
      <w:pPr>
        <w:jc w:val="both"/>
        <w:rPr>
          <w:lang w:val="ru-RU"/>
        </w:rPr>
      </w:pPr>
    </w:p>
    <w:p w:rsidR="0065522F" w:rsidRPr="00D76618" w:rsidRDefault="0065522F">
      <w:pPr>
        <w:jc w:val="both"/>
        <w:rPr>
          <w:lang w:val="ru-RU"/>
        </w:rPr>
      </w:pPr>
    </w:p>
    <w:p w:rsidR="00BF6734" w:rsidRPr="00D76618" w:rsidRDefault="00BF6734">
      <w:pPr>
        <w:jc w:val="both"/>
        <w:rPr>
          <w:lang w:val="ru-RU"/>
        </w:rPr>
      </w:pPr>
    </w:p>
    <w:p w:rsidR="00BF6734" w:rsidRPr="00D76618" w:rsidRDefault="00BF6734">
      <w:pPr>
        <w:jc w:val="both"/>
        <w:rPr>
          <w:lang w:val="ru-RU"/>
        </w:rPr>
      </w:pPr>
    </w:p>
    <w:p w:rsidR="0065522F" w:rsidRPr="00D76618" w:rsidRDefault="0065522F">
      <w:pPr>
        <w:jc w:val="both"/>
        <w:rPr>
          <w:lang w:val="ru-RU"/>
        </w:rPr>
      </w:pPr>
    </w:p>
    <w:p w:rsidR="0065522F" w:rsidRPr="00D76618" w:rsidRDefault="00CF55F9">
      <w:pPr>
        <w:jc w:val="both"/>
        <w:rPr>
          <w:lang w:val="ru-RU"/>
        </w:rPr>
      </w:pPr>
      <w:r w:rsidRPr="00D76618">
        <w:rPr>
          <w:lang w:val="ru-RU"/>
        </w:rPr>
        <w:t xml:space="preserve"> Председник ИКГШ ставља дневни ред на гласање:</w:t>
      </w:r>
    </w:p>
    <w:p w:rsidR="0065522F" w:rsidRPr="00D76618" w:rsidRDefault="0065522F">
      <w:pPr>
        <w:jc w:val="both"/>
        <w:rPr>
          <w:lang w:val="ru-RU"/>
        </w:rPr>
      </w:pPr>
    </w:p>
    <w:p w:rsidR="0065522F" w:rsidRDefault="00CF55F9">
      <w:pPr>
        <w:jc w:val="both"/>
      </w:pPr>
      <w:r>
        <w:t xml:space="preserve">Дневни ред усвојен једногласно. </w:t>
      </w:r>
    </w:p>
    <w:p w:rsidR="0065522F" w:rsidRDefault="0065522F">
      <w:pPr>
        <w:jc w:val="both"/>
      </w:pPr>
    </w:p>
    <w:p w:rsidR="0065522F" w:rsidRDefault="00CF55F9">
      <w:pPr>
        <w:jc w:val="both"/>
        <w:rPr>
          <w:lang w:val="sr-Cyrl-RS"/>
        </w:rPr>
      </w:pPr>
      <w:r w:rsidRPr="00D76618">
        <w:rPr>
          <w:lang w:val="ru-RU"/>
        </w:rPr>
        <w:t>1.</w:t>
      </w:r>
      <w:r w:rsidR="00BF6734" w:rsidRPr="00D76618">
        <w:rPr>
          <w:lang w:val="ru-RU"/>
        </w:rPr>
        <w:t xml:space="preserve"> </w:t>
      </w:r>
      <w:r>
        <w:rPr>
          <w:lang w:val="sr-Cyrl-RS"/>
        </w:rPr>
        <w:t>Одлучивање о предлогу члана изборне комисије Сандре Мићић.</w:t>
      </w:r>
      <w:r w:rsidRPr="00D76618">
        <w:rPr>
          <w:lang w:val="ru-RU"/>
        </w:rPr>
        <w:t xml:space="preserve"> </w:t>
      </w:r>
      <w:r>
        <w:rPr>
          <w:lang w:val="sr-Cyrl-RS"/>
        </w:rPr>
        <w:t xml:space="preserve">Члан изборне комисије Александар Мијаиловић је ставио примедбу да се предлог Сандре Мићић достави у електронској форми.  </w:t>
      </w:r>
      <w:r w:rsidRPr="00D76618">
        <w:rPr>
          <w:lang w:val="ru-RU"/>
        </w:rPr>
        <w:t>Председник ИКГШ став</w:t>
      </w:r>
      <w:r>
        <w:rPr>
          <w:lang w:val="sr-Cyrl-RS"/>
        </w:rPr>
        <w:t>ио је на гласање предлог да се пр</w:t>
      </w:r>
      <w:r w:rsidR="00D76618">
        <w:rPr>
          <w:lang w:val="sr-Cyrl-RS"/>
        </w:rPr>
        <w:t>е</w:t>
      </w:r>
      <w:r>
        <w:rPr>
          <w:lang w:val="sr-Cyrl-RS"/>
        </w:rPr>
        <w:t xml:space="preserve">длог Сандре Мићић достави електронским путем и о њему одлучује на следећој електронској седници. </w:t>
      </w:r>
    </w:p>
    <w:p w:rsidR="00BF6734" w:rsidRDefault="00BF6734">
      <w:pPr>
        <w:jc w:val="both"/>
        <w:rPr>
          <w:lang w:val="sr-Cyrl-RS"/>
        </w:rPr>
      </w:pPr>
    </w:p>
    <w:p w:rsidR="0065522F" w:rsidRPr="00BF6734" w:rsidRDefault="00CF55F9">
      <w:pPr>
        <w:jc w:val="both"/>
        <w:rPr>
          <w:lang w:val="ru-RU"/>
        </w:rPr>
      </w:pPr>
      <w:r>
        <w:rPr>
          <w:lang w:val="sr-Cyrl-RS"/>
        </w:rPr>
        <w:t xml:space="preserve">Овај предлог је усвојен </w:t>
      </w:r>
      <w:r w:rsidR="00706CF7" w:rsidRPr="00706CF7">
        <w:rPr>
          <w:lang w:val="sr-Cyrl-RS"/>
        </w:rPr>
        <w:t>једногласно са 22 гласа чланова и заменика чланова са правом гласа.</w:t>
      </w:r>
    </w:p>
    <w:p w:rsidR="0065522F" w:rsidRPr="00BF6734" w:rsidRDefault="0065522F">
      <w:pPr>
        <w:jc w:val="both"/>
        <w:rPr>
          <w:lang w:val="ru-RU"/>
        </w:rPr>
      </w:pPr>
    </w:p>
    <w:p w:rsidR="0065522F" w:rsidRPr="00D76618" w:rsidRDefault="0065522F">
      <w:pPr>
        <w:jc w:val="both"/>
        <w:rPr>
          <w:lang w:val="ru-RU"/>
        </w:rPr>
      </w:pPr>
    </w:p>
    <w:p w:rsidR="0065522F" w:rsidRDefault="00CF55F9">
      <w:pPr>
        <w:numPr>
          <w:ilvl w:val="0"/>
          <w:numId w:val="2"/>
        </w:numPr>
        <w:jc w:val="both"/>
        <w:rPr>
          <w:lang w:val="sr-Cyrl-RS"/>
        </w:rPr>
      </w:pPr>
      <w:r>
        <w:rPr>
          <w:lang w:val="sr-Cyrl-RS"/>
        </w:rPr>
        <w:t xml:space="preserve">По другој тачки дневног реда предлаже се да шест лица буду именована за пријем </w:t>
      </w:r>
      <w:r w:rsidRPr="00D76618">
        <w:rPr>
          <w:lang w:val="ru-RU"/>
        </w:rPr>
        <w:t xml:space="preserve"> </w:t>
      </w:r>
      <w:r>
        <w:rPr>
          <w:lang w:val="sr-Cyrl-RS"/>
        </w:rPr>
        <w:t>пријава за гласање ван бирачког ме</w:t>
      </w:r>
      <w:r w:rsidR="00BF6734">
        <w:rPr>
          <w:lang w:val="sr-Cyrl-RS"/>
        </w:rPr>
        <w:t>ста. Предложена су следећа лица</w:t>
      </w:r>
      <w:r>
        <w:rPr>
          <w:lang w:val="sr-Cyrl-RS"/>
        </w:rPr>
        <w:t>:</w:t>
      </w:r>
    </w:p>
    <w:p w:rsidR="00BF6734" w:rsidRDefault="00BF6734" w:rsidP="00BF6734">
      <w:pPr>
        <w:ind w:left="720"/>
        <w:jc w:val="both"/>
        <w:rPr>
          <w:lang w:val="sr-Cyrl-RS"/>
        </w:rPr>
      </w:pPr>
    </w:p>
    <w:p w:rsidR="0065522F" w:rsidRDefault="00CF55F9">
      <w:pPr>
        <w:jc w:val="both"/>
        <w:rPr>
          <w:lang w:val="sr-Cyrl-RS"/>
        </w:rPr>
      </w:pPr>
      <w:r>
        <w:rPr>
          <w:lang w:val="sr-Cyrl-RS"/>
        </w:rPr>
        <w:t>1.</w:t>
      </w:r>
      <w:r w:rsidR="009D1A07">
        <w:rPr>
          <w:lang w:val="sr-Cyrl-RS"/>
        </w:rPr>
        <w:t xml:space="preserve"> </w:t>
      </w:r>
      <w:r>
        <w:rPr>
          <w:lang w:val="sr-Cyrl-RS"/>
        </w:rPr>
        <w:t xml:space="preserve">Маја Станковић </w:t>
      </w:r>
    </w:p>
    <w:p w:rsidR="0065522F" w:rsidRDefault="00CF55F9">
      <w:pPr>
        <w:jc w:val="both"/>
        <w:rPr>
          <w:lang w:val="sr-Cyrl-RS"/>
        </w:rPr>
      </w:pPr>
      <w:r>
        <w:rPr>
          <w:lang w:val="sr-Cyrl-RS"/>
        </w:rPr>
        <w:t>2.</w:t>
      </w:r>
      <w:r w:rsidR="009D1A07">
        <w:rPr>
          <w:lang w:val="sr-Cyrl-RS"/>
        </w:rPr>
        <w:t xml:space="preserve"> </w:t>
      </w:r>
      <w:r>
        <w:rPr>
          <w:lang w:val="sr-Cyrl-RS"/>
        </w:rPr>
        <w:t xml:space="preserve">Снежана Жикић  </w:t>
      </w:r>
    </w:p>
    <w:p w:rsidR="0065522F" w:rsidRDefault="00CF55F9">
      <w:pPr>
        <w:jc w:val="both"/>
        <w:rPr>
          <w:lang w:val="sr-Cyrl-RS"/>
        </w:rPr>
      </w:pPr>
      <w:r>
        <w:rPr>
          <w:lang w:val="sr-Cyrl-RS"/>
        </w:rPr>
        <w:t>3.</w:t>
      </w:r>
      <w:r w:rsidR="009D1A07">
        <w:rPr>
          <w:lang w:val="sr-Cyrl-RS"/>
        </w:rPr>
        <w:t xml:space="preserve"> </w:t>
      </w:r>
      <w:r>
        <w:rPr>
          <w:lang w:val="sr-Cyrl-RS"/>
        </w:rPr>
        <w:t xml:space="preserve">Драган Јовановић  </w:t>
      </w:r>
    </w:p>
    <w:p w:rsidR="0065522F" w:rsidRDefault="00CF55F9">
      <w:pPr>
        <w:jc w:val="both"/>
        <w:rPr>
          <w:lang w:val="sr-Cyrl-RS"/>
        </w:rPr>
      </w:pPr>
      <w:r>
        <w:rPr>
          <w:lang w:val="sr-Cyrl-RS"/>
        </w:rPr>
        <w:t>4.</w:t>
      </w:r>
      <w:r w:rsidR="009D1A07">
        <w:rPr>
          <w:lang w:val="sr-Cyrl-RS"/>
        </w:rPr>
        <w:t xml:space="preserve"> </w:t>
      </w:r>
      <w:r>
        <w:rPr>
          <w:lang w:val="sr-Cyrl-RS"/>
        </w:rPr>
        <w:t xml:space="preserve">Бобан Дукић </w:t>
      </w:r>
    </w:p>
    <w:p w:rsidR="0065522F" w:rsidRDefault="00CF55F9">
      <w:pPr>
        <w:jc w:val="both"/>
        <w:rPr>
          <w:lang w:val="sr-Cyrl-RS"/>
        </w:rPr>
      </w:pPr>
      <w:r>
        <w:rPr>
          <w:lang w:val="sr-Cyrl-RS"/>
        </w:rPr>
        <w:t>5.</w:t>
      </w:r>
      <w:r w:rsidR="009D1A07">
        <w:rPr>
          <w:lang w:val="sr-Cyrl-RS"/>
        </w:rPr>
        <w:t xml:space="preserve"> </w:t>
      </w:r>
      <w:r>
        <w:rPr>
          <w:lang w:val="sr-Cyrl-RS"/>
        </w:rPr>
        <w:t>Александар Врућкић</w:t>
      </w:r>
    </w:p>
    <w:p w:rsidR="0065522F" w:rsidRDefault="00CF55F9">
      <w:pPr>
        <w:jc w:val="both"/>
        <w:rPr>
          <w:lang w:val="sr-Cyrl-RS"/>
        </w:rPr>
      </w:pPr>
      <w:r>
        <w:rPr>
          <w:lang w:val="sr-Cyrl-RS"/>
        </w:rPr>
        <w:t>6.</w:t>
      </w:r>
      <w:r w:rsidR="009D1A07">
        <w:rPr>
          <w:lang w:val="sr-Cyrl-RS"/>
        </w:rPr>
        <w:t xml:space="preserve"> </w:t>
      </w:r>
      <w:r>
        <w:rPr>
          <w:lang w:val="sr-Cyrl-RS"/>
        </w:rPr>
        <w:t xml:space="preserve">Миодраг Ђуричић </w:t>
      </w:r>
    </w:p>
    <w:p w:rsidR="00BF6734" w:rsidRDefault="00BF6734">
      <w:pPr>
        <w:jc w:val="both"/>
      </w:pPr>
    </w:p>
    <w:p w:rsidR="0065522F" w:rsidRDefault="00CF55F9">
      <w:pPr>
        <w:jc w:val="both"/>
        <w:rPr>
          <w:lang w:val="sr-Cyrl-RS"/>
        </w:rPr>
      </w:pPr>
      <w:r w:rsidRPr="00D76618">
        <w:rPr>
          <w:lang w:val="ru-RU"/>
        </w:rPr>
        <w:t xml:space="preserve">Председник ИКГШ ставља на гласање </w:t>
      </w:r>
      <w:r>
        <w:rPr>
          <w:lang w:val="sr-Cyrl-RS"/>
        </w:rPr>
        <w:t>предлог Решења</w:t>
      </w:r>
      <w:r w:rsidRPr="00D76618">
        <w:rPr>
          <w:lang w:val="ru-RU"/>
        </w:rPr>
        <w:t xml:space="preserve">  о </w:t>
      </w:r>
      <w:r>
        <w:rPr>
          <w:lang w:val="sr-Cyrl-RS"/>
        </w:rPr>
        <w:t xml:space="preserve">именовању лица за  пријем </w:t>
      </w:r>
      <w:r w:rsidRPr="00D76618">
        <w:rPr>
          <w:lang w:val="ru-RU"/>
        </w:rPr>
        <w:t xml:space="preserve"> </w:t>
      </w:r>
      <w:r>
        <w:rPr>
          <w:lang w:val="sr-Cyrl-RS"/>
        </w:rPr>
        <w:t>пријава за гласање ван бирачког места.</w:t>
      </w:r>
    </w:p>
    <w:p w:rsidR="00BF6734" w:rsidRDefault="00BF6734">
      <w:pPr>
        <w:jc w:val="both"/>
        <w:rPr>
          <w:lang w:val="sr-Cyrl-RS"/>
        </w:rPr>
      </w:pPr>
    </w:p>
    <w:p w:rsidR="0065522F" w:rsidRPr="00D76618" w:rsidRDefault="00CF55F9">
      <w:pPr>
        <w:jc w:val="both"/>
        <w:rPr>
          <w:lang w:val="ru-RU"/>
        </w:rPr>
      </w:pPr>
      <w:r>
        <w:rPr>
          <w:lang w:val="sr-Cyrl-RS"/>
        </w:rPr>
        <w:t>Предлог усвојен једногласно</w:t>
      </w:r>
      <w:r w:rsidR="00706CF7" w:rsidRPr="00706CF7">
        <w:rPr>
          <w:lang w:val="ru-RU"/>
        </w:rPr>
        <w:t xml:space="preserve"> </w:t>
      </w:r>
      <w:r w:rsidR="00706CF7">
        <w:rPr>
          <w:lang w:val="sr-Cyrl-RS"/>
        </w:rPr>
        <w:t>са 22 гласа чланова и заменика чланова са правом гласа</w:t>
      </w:r>
      <w:r>
        <w:rPr>
          <w:lang w:val="sr-Cyrl-RS"/>
        </w:rPr>
        <w:t xml:space="preserve">. </w:t>
      </w:r>
    </w:p>
    <w:p w:rsidR="0065522F" w:rsidRPr="00D76618" w:rsidRDefault="0065522F">
      <w:pPr>
        <w:jc w:val="both"/>
        <w:rPr>
          <w:lang w:val="ru-RU"/>
        </w:rPr>
      </w:pPr>
    </w:p>
    <w:p w:rsidR="0065522F" w:rsidRPr="00D76618" w:rsidRDefault="0065522F">
      <w:pPr>
        <w:jc w:val="both"/>
        <w:rPr>
          <w:lang w:val="ru-RU"/>
        </w:rPr>
      </w:pPr>
    </w:p>
    <w:p w:rsidR="0065522F" w:rsidRPr="00D76618" w:rsidRDefault="0065522F">
      <w:pPr>
        <w:jc w:val="both"/>
        <w:rPr>
          <w:lang w:val="ru-RU"/>
        </w:rPr>
      </w:pPr>
    </w:p>
    <w:p w:rsidR="0065522F" w:rsidRPr="00D76618" w:rsidRDefault="00CF55F9">
      <w:pPr>
        <w:jc w:val="both"/>
        <w:rPr>
          <w:lang w:val="ru-RU"/>
        </w:rPr>
      </w:pPr>
      <w:r w:rsidRPr="00D76618">
        <w:rPr>
          <w:lang w:val="ru-RU"/>
        </w:rPr>
        <w:t xml:space="preserve">Рад ИКГШ завршен у </w:t>
      </w:r>
      <w:r>
        <w:rPr>
          <w:lang w:val="sr-Cyrl-RS"/>
        </w:rPr>
        <w:t>14:42</w:t>
      </w:r>
      <w:r w:rsidRPr="00D76618">
        <w:rPr>
          <w:lang w:val="ru-RU"/>
        </w:rPr>
        <w:t xml:space="preserve"> часова.</w:t>
      </w:r>
    </w:p>
    <w:p w:rsidR="0065522F" w:rsidRPr="00D76618" w:rsidRDefault="0065522F">
      <w:pPr>
        <w:jc w:val="both"/>
        <w:rPr>
          <w:lang w:val="ru-RU"/>
        </w:rPr>
      </w:pPr>
    </w:p>
    <w:p w:rsidR="0065522F" w:rsidRPr="00D76618" w:rsidRDefault="0065522F">
      <w:pPr>
        <w:jc w:val="both"/>
        <w:rPr>
          <w:lang w:val="ru-RU"/>
        </w:rPr>
      </w:pPr>
    </w:p>
    <w:p w:rsidR="0065522F" w:rsidRPr="00D76618" w:rsidRDefault="00CF55F9">
      <w:pPr>
        <w:jc w:val="both"/>
        <w:rPr>
          <w:lang w:val="ru-RU"/>
        </w:rPr>
      </w:pPr>
      <w:r w:rsidRPr="00D76618">
        <w:rPr>
          <w:lang w:val="ru-RU"/>
        </w:rPr>
        <w:t xml:space="preserve">Примедби на Записник о раду ИКГШ нема. </w:t>
      </w:r>
    </w:p>
    <w:p w:rsidR="0065522F" w:rsidRPr="00D76618" w:rsidRDefault="0065522F">
      <w:pPr>
        <w:jc w:val="both"/>
        <w:rPr>
          <w:lang w:val="ru-RU"/>
        </w:rPr>
      </w:pPr>
    </w:p>
    <w:p w:rsidR="0065522F" w:rsidRPr="00D76618" w:rsidRDefault="00CF55F9">
      <w:pPr>
        <w:jc w:val="both"/>
        <w:rPr>
          <w:lang w:val="ru-RU"/>
        </w:rPr>
      </w:pPr>
      <w:r w:rsidRPr="00D76618">
        <w:rPr>
          <w:lang w:val="ru-RU"/>
        </w:rPr>
        <w:t xml:space="preserve">Сви присутни чланови и заменици чланова ИКГШ </w:t>
      </w:r>
      <w:r>
        <w:rPr>
          <w:lang w:val="sr-Cyrl-RS"/>
        </w:rPr>
        <w:t xml:space="preserve">потписали записник </w:t>
      </w:r>
      <w:r w:rsidRPr="00D76618">
        <w:rPr>
          <w:lang w:val="ru-RU"/>
        </w:rPr>
        <w:t xml:space="preserve">. </w:t>
      </w:r>
    </w:p>
    <w:p w:rsidR="0065522F" w:rsidRPr="00D76618" w:rsidRDefault="0065522F">
      <w:pPr>
        <w:jc w:val="both"/>
        <w:rPr>
          <w:lang w:val="ru-RU"/>
        </w:rPr>
      </w:pPr>
    </w:p>
    <w:p w:rsidR="0065522F" w:rsidRPr="00D76618" w:rsidRDefault="0065522F">
      <w:pPr>
        <w:jc w:val="both"/>
        <w:rPr>
          <w:lang w:val="ru-RU"/>
        </w:rPr>
      </w:pPr>
    </w:p>
    <w:p w:rsidR="0065522F" w:rsidRPr="00D76618" w:rsidRDefault="00CF55F9">
      <w:pPr>
        <w:jc w:val="both"/>
        <w:rPr>
          <w:lang w:val="ru-RU"/>
        </w:rPr>
      </w:pPr>
      <w:r w:rsidRPr="00D76618">
        <w:rPr>
          <w:lang w:val="ru-RU"/>
        </w:rPr>
        <w:t xml:space="preserve">У Шапцу, дана </w:t>
      </w:r>
      <w:r>
        <w:rPr>
          <w:lang w:val="sr-Cyrl-RS"/>
        </w:rPr>
        <w:t>21.10</w:t>
      </w:r>
      <w:r w:rsidRPr="00D76618">
        <w:rPr>
          <w:lang w:val="ru-RU"/>
        </w:rPr>
        <w:t xml:space="preserve">.2026. године. </w:t>
      </w:r>
    </w:p>
    <w:p w:rsidR="0065522F" w:rsidRPr="00D76618" w:rsidRDefault="0065522F">
      <w:pPr>
        <w:jc w:val="both"/>
        <w:rPr>
          <w:lang w:val="ru-RU"/>
        </w:rPr>
      </w:pPr>
    </w:p>
    <w:p w:rsidR="008B3924" w:rsidRPr="008B3924" w:rsidRDefault="00CF55F9" w:rsidP="008B3924">
      <w:pPr>
        <w:jc w:val="both"/>
        <w:rPr>
          <w:color w:val="auto"/>
          <w:kern w:val="2"/>
          <w:lang w:val="sr-Cyrl-RS" w:eastAsia="zh-CN"/>
        </w:rPr>
      </w:pPr>
      <w:r w:rsidRPr="00D76618">
        <w:rPr>
          <w:lang w:val="ru-RU"/>
        </w:rPr>
        <w:t xml:space="preserve"> </w:t>
      </w:r>
      <w:r w:rsidRPr="00D76618">
        <w:rPr>
          <w:lang w:val="ru-RU"/>
        </w:rPr>
        <w:tab/>
      </w:r>
      <w:r w:rsidRPr="00D76618">
        <w:rPr>
          <w:lang w:val="ru-RU"/>
        </w:rPr>
        <w:tab/>
      </w:r>
      <w:r w:rsidRPr="00D76618">
        <w:rPr>
          <w:lang w:val="ru-RU"/>
        </w:rPr>
        <w:tab/>
        <w:t xml:space="preserve">       </w:t>
      </w:r>
      <w:r w:rsidRPr="00D76618">
        <w:rPr>
          <w:lang w:val="ru-RU"/>
        </w:rPr>
        <w:tab/>
      </w:r>
      <w:r w:rsidRPr="00D76618">
        <w:rPr>
          <w:lang w:val="ru-RU"/>
        </w:rPr>
        <w:tab/>
      </w:r>
      <w:r w:rsidRPr="00D76618">
        <w:rPr>
          <w:lang w:val="ru-RU"/>
        </w:rPr>
        <w:tab/>
      </w:r>
      <w:r w:rsidR="008B3924" w:rsidRPr="00D76618">
        <w:rPr>
          <w:lang w:val="ru-RU"/>
        </w:rPr>
        <w:tab/>
      </w:r>
      <w:r w:rsidR="008B3924" w:rsidRPr="00D76618">
        <w:rPr>
          <w:lang w:val="ru-RU"/>
        </w:rPr>
        <w:tab/>
      </w:r>
      <w:r w:rsidR="008B3924" w:rsidRPr="00D76618">
        <w:rPr>
          <w:lang w:val="ru-RU"/>
        </w:rPr>
        <w:tab/>
      </w:r>
      <w:r w:rsidR="008B3924" w:rsidRPr="008B3924">
        <w:rPr>
          <w:color w:val="auto"/>
          <w:kern w:val="2"/>
          <w:lang w:val="sr-Cyrl-RS" w:eastAsia="zh-CN"/>
        </w:rPr>
        <w:t>Борис Туменко, с.р.</w:t>
      </w:r>
    </w:p>
    <w:p w:rsidR="008B3924" w:rsidRPr="008B3924" w:rsidRDefault="008B3924" w:rsidP="008B3924">
      <w:pPr>
        <w:overflowPunct/>
        <w:ind w:left="3545" w:firstLine="709"/>
        <w:jc w:val="both"/>
        <w:rPr>
          <w:color w:val="auto"/>
          <w:kern w:val="2"/>
          <w:lang w:val="ru-RU" w:eastAsia="zh-CN"/>
        </w:rPr>
      </w:pPr>
      <w:r w:rsidRPr="008B3924">
        <w:rPr>
          <w:color w:val="auto"/>
          <w:kern w:val="2"/>
          <w:lang w:val="ru-RU" w:eastAsia="zh-CN"/>
        </w:rPr>
        <w:t>МП</w:t>
      </w:r>
    </w:p>
    <w:p w:rsidR="008B3924" w:rsidRPr="008B3924" w:rsidRDefault="008B3924" w:rsidP="008B3924">
      <w:pPr>
        <w:overflowPunct/>
        <w:jc w:val="both"/>
        <w:rPr>
          <w:color w:val="auto"/>
          <w:kern w:val="2"/>
          <w:lang w:val="ru-RU" w:eastAsia="zh-CN"/>
        </w:rPr>
      </w:pP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  <w:t xml:space="preserve"> </w:t>
      </w:r>
      <w:r>
        <w:rPr>
          <w:color w:val="auto"/>
          <w:kern w:val="2"/>
          <w:lang w:val="ru-RU" w:eastAsia="zh-CN"/>
        </w:rPr>
        <w:t xml:space="preserve">         </w:t>
      </w:r>
      <w:r w:rsidRPr="008B3924">
        <w:rPr>
          <w:color w:val="auto"/>
          <w:kern w:val="2"/>
          <w:lang w:val="ru-RU" w:eastAsia="zh-CN"/>
        </w:rPr>
        <w:t xml:space="preserve">Председник комисије  </w:t>
      </w:r>
    </w:p>
    <w:p w:rsidR="008B3924" w:rsidRPr="008B3924" w:rsidRDefault="008B3924" w:rsidP="008B3924">
      <w:pPr>
        <w:overflowPunct/>
        <w:jc w:val="both"/>
        <w:rPr>
          <w:color w:val="auto"/>
          <w:kern w:val="2"/>
          <w:lang w:val="ru-RU" w:eastAsia="zh-CN"/>
        </w:rPr>
      </w:pP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</w:p>
    <w:p w:rsidR="008B3924" w:rsidRPr="008B3924" w:rsidRDefault="008B3924" w:rsidP="008B3924">
      <w:pPr>
        <w:overflowPunct/>
        <w:jc w:val="both"/>
        <w:rPr>
          <w:color w:val="auto"/>
          <w:kern w:val="2"/>
          <w:lang w:val="ru-RU" w:eastAsia="zh-CN"/>
        </w:rPr>
      </w:pP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</w:p>
    <w:p w:rsidR="008B3924" w:rsidRPr="008B3924" w:rsidRDefault="008B3924" w:rsidP="008B3924">
      <w:pPr>
        <w:overflowPunct/>
        <w:jc w:val="both"/>
        <w:rPr>
          <w:color w:val="auto"/>
          <w:kern w:val="2"/>
          <w:lang w:val="sr-Cyrl-RS" w:eastAsia="zh-CN"/>
        </w:rPr>
      </w:pP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  <w:t xml:space="preserve">           </w:t>
      </w:r>
      <w:r>
        <w:rPr>
          <w:color w:val="auto"/>
          <w:kern w:val="2"/>
          <w:lang w:val="ru-RU" w:eastAsia="zh-CN"/>
        </w:rPr>
        <w:tab/>
      </w:r>
      <w:r>
        <w:rPr>
          <w:color w:val="auto"/>
          <w:kern w:val="2"/>
          <w:lang w:val="ru-RU" w:eastAsia="zh-CN"/>
        </w:rPr>
        <w:tab/>
        <w:t xml:space="preserve">      </w:t>
      </w:r>
      <w:r w:rsidR="00C3115D">
        <w:rPr>
          <w:color w:val="auto"/>
          <w:kern w:val="2"/>
          <w:lang w:val="ru-RU" w:eastAsia="zh-CN"/>
        </w:rPr>
        <w:t xml:space="preserve">       </w:t>
      </w:r>
      <w:r w:rsidR="00C3115D">
        <w:rPr>
          <w:color w:val="auto"/>
          <w:kern w:val="2"/>
          <w:lang w:val="sr-Cyrl-RS" w:eastAsia="zh-CN"/>
        </w:rPr>
        <w:t>Милан Беговић</w:t>
      </w:r>
      <w:r w:rsidRPr="008B3924">
        <w:rPr>
          <w:color w:val="auto"/>
          <w:kern w:val="2"/>
          <w:lang w:val="sr-Cyrl-RS" w:eastAsia="zh-CN"/>
        </w:rPr>
        <w:t>, с.р.</w:t>
      </w:r>
    </w:p>
    <w:p w:rsidR="008B3924" w:rsidRPr="008B3924" w:rsidRDefault="008B3924" w:rsidP="008B3924">
      <w:pPr>
        <w:overflowPunct/>
        <w:jc w:val="both"/>
        <w:rPr>
          <w:color w:val="auto"/>
          <w:kern w:val="2"/>
          <w:lang w:val="ru-RU" w:eastAsia="zh-CN"/>
        </w:rPr>
      </w:pPr>
    </w:p>
    <w:p w:rsidR="008B3924" w:rsidRPr="008B3924" w:rsidRDefault="008B3924" w:rsidP="008B3924">
      <w:pPr>
        <w:overflowPunct/>
        <w:jc w:val="both"/>
        <w:rPr>
          <w:color w:val="auto"/>
          <w:kern w:val="2"/>
          <w:lang w:val="ru-RU" w:eastAsia="zh-CN"/>
        </w:rPr>
      </w:pP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ru-RU" w:eastAsia="zh-CN"/>
        </w:rPr>
        <w:tab/>
      </w:r>
      <w:r w:rsidRPr="008B3924">
        <w:rPr>
          <w:color w:val="auto"/>
          <w:kern w:val="2"/>
          <w:lang w:val="sr-Cyrl-RS" w:eastAsia="zh-CN"/>
        </w:rPr>
        <w:t xml:space="preserve">     </w:t>
      </w:r>
      <w:r w:rsidR="00C3115D">
        <w:rPr>
          <w:color w:val="auto"/>
          <w:kern w:val="2"/>
          <w:lang w:val="sr-Cyrl-RS" w:eastAsia="zh-CN"/>
        </w:rPr>
        <w:t xml:space="preserve">  </w:t>
      </w:r>
      <w:bookmarkStart w:id="0" w:name="_GoBack"/>
      <w:bookmarkEnd w:id="0"/>
      <w:r w:rsidR="00C3115D">
        <w:rPr>
          <w:color w:val="auto"/>
          <w:kern w:val="2"/>
          <w:lang w:val="sr-Cyrl-RS" w:eastAsia="zh-CN"/>
        </w:rPr>
        <w:t>Заменик</w:t>
      </w:r>
      <w:r>
        <w:rPr>
          <w:color w:val="auto"/>
          <w:kern w:val="2"/>
          <w:lang w:val="sr-Cyrl-RS" w:eastAsia="zh-CN"/>
        </w:rPr>
        <w:t xml:space="preserve"> </w:t>
      </w:r>
      <w:r w:rsidR="00C3115D">
        <w:rPr>
          <w:color w:val="auto"/>
          <w:kern w:val="2"/>
          <w:lang w:val="ru-RU" w:eastAsia="zh-CN"/>
        </w:rPr>
        <w:t>с</w:t>
      </w:r>
      <w:r w:rsidRPr="008B3924">
        <w:rPr>
          <w:color w:val="auto"/>
          <w:kern w:val="2"/>
          <w:lang w:val="ru-RU" w:eastAsia="zh-CN"/>
        </w:rPr>
        <w:t xml:space="preserve">екретар комисије </w:t>
      </w:r>
    </w:p>
    <w:p w:rsidR="0039532E" w:rsidRPr="008B3924" w:rsidRDefault="0039532E" w:rsidP="0039532E">
      <w:pPr>
        <w:jc w:val="both"/>
        <w:rPr>
          <w:lang w:val="ru-RU"/>
        </w:rPr>
      </w:pPr>
      <w:r w:rsidRPr="008B3924">
        <w:rPr>
          <w:lang w:val="ru-RU"/>
        </w:rPr>
        <w:t xml:space="preserve"> </w:t>
      </w:r>
    </w:p>
    <w:p w:rsidR="00CF55F9" w:rsidRPr="008B3924" w:rsidRDefault="00CF55F9" w:rsidP="0039532E">
      <w:pPr>
        <w:jc w:val="both"/>
        <w:rPr>
          <w:lang w:val="ru-RU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sectPr w:rsidR="00CF55F9" w:rsidRPr="008B3924">
      <w:pgSz w:w="11906" w:h="16838"/>
      <w:pgMar w:top="1134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sr-Cyrl-R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734"/>
    <w:rsid w:val="0039532E"/>
    <w:rsid w:val="0065522F"/>
    <w:rsid w:val="00706CF7"/>
    <w:rsid w:val="008B3924"/>
    <w:rsid w:val="009D1A07"/>
    <w:rsid w:val="00BF6734"/>
    <w:rsid w:val="00C3115D"/>
    <w:rsid w:val="00CF55F9"/>
    <w:rsid w:val="00D76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E788644"/>
  <w15:chartTrackingRefBased/>
  <w15:docId w15:val="{F5E433F1-E677-4DDD-98DC-709C8229B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overflowPunct w:val="0"/>
    </w:pPr>
    <w:rPr>
      <w:rFonts w:eastAsia="NSimSun" w:cs="Arial"/>
      <w:color w:val="00000A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lang w:val="sr-Cyrl-R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</vt:lpstr>
    </vt:vector>
  </TitlesOfParts>
  <Company>Hewlett-Packard Company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</dc:title>
  <dc:subject/>
  <dc:creator>KORISNIK</dc:creator>
  <cp:keywords/>
  <cp:lastModifiedBy>KORISNIK</cp:lastModifiedBy>
  <cp:revision>8</cp:revision>
  <cp:lastPrinted>1899-12-31T23:00:00Z</cp:lastPrinted>
  <dcterms:created xsi:type="dcterms:W3CDTF">2026-10-21T14:55:00Z</dcterms:created>
  <dcterms:modified xsi:type="dcterms:W3CDTF">2026-10-21T15:02:00Z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